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397C8C" w14:textId="77777777" w:rsidR="008356FF" w:rsidRPr="007B5EFC" w:rsidRDefault="008E226B">
      <w:pPr>
        <w:jc w:val="center"/>
        <w:rPr>
          <w:color w:val="0070C0"/>
        </w:rPr>
      </w:pPr>
      <w:r w:rsidRPr="007B5EFC">
        <w:rPr>
          <w:b/>
          <w:bCs/>
          <w:color w:val="0070C0"/>
          <w:sz w:val="44"/>
          <w:szCs w:val="44"/>
        </w:rPr>
        <w:t>Motivating Values Exercise</w:t>
      </w:r>
    </w:p>
    <w:p w14:paraId="076BC282" w14:textId="77777777" w:rsidR="008356FF" w:rsidRDefault="008E226B">
      <w:r>
        <w:t xml:space="preserve"> </w:t>
      </w:r>
    </w:p>
    <w:p w14:paraId="4C11A452" w14:textId="77777777" w:rsidR="008E226B" w:rsidRDefault="008E226B"/>
    <w:p w14:paraId="5BD9AAA0" w14:textId="77777777" w:rsidR="008356FF" w:rsidRDefault="008356FF"/>
    <w:tbl>
      <w:tblPr>
        <w:tblW w:w="0" w:type="auto"/>
        <w:jc w:val="center"/>
        <w:tblLayout w:type="fixed"/>
        <w:tblCellMar>
          <w:top w:w="55" w:type="dxa"/>
          <w:left w:w="55" w:type="dxa"/>
          <w:bottom w:w="55" w:type="dxa"/>
          <w:right w:w="55" w:type="dxa"/>
        </w:tblCellMar>
        <w:tblLook w:val="0000" w:firstRow="0" w:lastRow="0" w:firstColumn="0" w:lastColumn="0" w:noHBand="0" w:noVBand="0"/>
      </w:tblPr>
      <w:tblGrid>
        <w:gridCol w:w="7020"/>
        <w:gridCol w:w="795"/>
      </w:tblGrid>
      <w:tr w:rsidR="008E226B" w14:paraId="6B3B099E" w14:textId="77777777" w:rsidTr="007B5EFC">
        <w:trPr>
          <w:jc w:val="center"/>
        </w:trPr>
        <w:tc>
          <w:tcPr>
            <w:tcW w:w="7020" w:type="dxa"/>
            <w:tcBorders>
              <w:top w:val="single" w:sz="1" w:space="0" w:color="000000"/>
              <w:left w:val="single" w:sz="1" w:space="0" w:color="000000"/>
              <w:bottom w:val="single" w:sz="1" w:space="0" w:color="000000"/>
              <w:right w:val="single" w:sz="2" w:space="0" w:color="000000"/>
            </w:tcBorders>
            <w:shd w:val="clear" w:color="auto" w:fill="auto"/>
          </w:tcPr>
          <w:p w14:paraId="4873B38F" w14:textId="77777777" w:rsidR="008E226B" w:rsidRDefault="008E226B">
            <w:pPr>
              <w:pStyle w:val="TableContents"/>
              <w:rPr>
                <w:b/>
                <w:bCs/>
              </w:rPr>
            </w:pPr>
            <w:r>
              <w:rPr>
                <w:b/>
                <w:bCs/>
              </w:rPr>
              <w:t>PERSONAL VALUES</w:t>
            </w:r>
          </w:p>
        </w:tc>
        <w:tc>
          <w:tcPr>
            <w:tcW w:w="795" w:type="dxa"/>
            <w:tcBorders>
              <w:top w:val="single" w:sz="2" w:space="0" w:color="000000"/>
              <w:left w:val="single" w:sz="2" w:space="0" w:color="000000"/>
              <w:bottom w:val="single" w:sz="2" w:space="0" w:color="000000"/>
              <w:right w:val="single" w:sz="4" w:space="0" w:color="auto"/>
            </w:tcBorders>
            <w:shd w:val="clear" w:color="auto" w:fill="auto"/>
          </w:tcPr>
          <w:p w14:paraId="19BC6352" w14:textId="77777777" w:rsidR="008E226B" w:rsidRDefault="008E226B">
            <w:pPr>
              <w:pStyle w:val="TableContents"/>
              <w:rPr>
                <w:b/>
                <w:bCs/>
              </w:rPr>
            </w:pPr>
            <w:r>
              <w:rPr>
                <w:b/>
                <w:bCs/>
              </w:rPr>
              <w:t>Rank</w:t>
            </w:r>
          </w:p>
        </w:tc>
      </w:tr>
      <w:tr w:rsidR="008E226B" w14:paraId="2D2D4A97" w14:textId="77777777" w:rsidTr="007B5EFC">
        <w:trPr>
          <w:jc w:val="center"/>
        </w:trPr>
        <w:tc>
          <w:tcPr>
            <w:tcW w:w="7020" w:type="dxa"/>
            <w:tcBorders>
              <w:left w:val="single" w:sz="1" w:space="0" w:color="000000"/>
              <w:bottom w:val="single" w:sz="1" w:space="0" w:color="000000"/>
            </w:tcBorders>
            <w:shd w:val="clear" w:color="auto" w:fill="auto"/>
          </w:tcPr>
          <w:p w14:paraId="52ECE184" w14:textId="77777777" w:rsidR="008E226B" w:rsidRDefault="008E226B" w:rsidP="007B5EFC">
            <w:pPr>
              <w:pStyle w:val="TableContents"/>
              <w:numPr>
                <w:ilvl w:val="0"/>
                <w:numId w:val="4"/>
              </w:numPr>
            </w:pPr>
            <w:r>
              <w:t>Accomplishment (achieving; mastery)</w:t>
            </w:r>
          </w:p>
        </w:tc>
        <w:tc>
          <w:tcPr>
            <w:tcW w:w="795" w:type="dxa"/>
            <w:tcBorders>
              <w:top w:val="single" w:sz="2" w:space="0" w:color="000000"/>
              <w:left w:val="single" w:sz="1" w:space="0" w:color="000000"/>
              <w:bottom w:val="single" w:sz="1" w:space="0" w:color="000000"/>
              <w:right w:val="single" w:sz="4" w:space="0" w:color="auto"/>
            </w:tcBorders>
            <w:shd w:val="clear" w:color="auto" w:fill="auto"/>
          </w:tcPr>
          <w:p w14:paraId="64946D2D" w14:textId="77777777" w:rsidR="008E226B" w:rsidRDefault="008E226B">
            <w:pPr>
              <w:pStyle w:val="TableContents"/>
            </w:pPr>
          </w:p>
        </w:tc>
      </w:tr>
      <w:tr w:rsidR="008E226B" w14:paraId="2F1AE647" w14:textId="77777777" w:rsidTr="007B5EFC">
        <w:trPr>
          <w:jc w:val="center"/>
        </w:trPr>
        <w:tc>
          <w:tcPr>
            <w:tcW w:w="7020" w:type="dxa"/>
            <w:tcBorders>
              <w:left w:val="single" w:sz="1" w:space="0" w:color="000000"/>
              <w:bottom w:val="single" w:sz="1" w:space="0" w:color="000000"/>
            </w:tcBorders>
            <w:shd w:val="clear" w:color="auto" w:fill="auto"/>
          </w:tcPr>
          <w:p w14:paraId="3D934445" w14:textId="77777777" w:rsidR="008E226B" w:rsidRDefault="008E226B" w:rsidP="007B5EFC">
            <w:pPr>
              <w:pStyle w:val="TableContents"/>
              <w:numPr>
                <w:ilvl w:val="0"/>
                <w:numId w:val="4"/>
              </w:numPr>
            </w:pPr>
            <w:r>
              <w:t>Creativity (imagination, self expression)</w:t>
            </w:r>
          </w:p>
        </w:tc>
        <w:tc>
          <w:tcPr>
            <w:tcW w:w="795" w:type="dxa"/>
            <w:tcBorders>
              <w:left w:val="single" w:sz="1" w:space="0" w:color="000000"/>
              <w:bottom w:val="single" w:sz="1" w:space="0" w:color="000000"/>
              <w:right w:val="single" w:sz="4" w:space="0" w:color="auto"/>
            </w:tcBorders>
            <w:shd w:val="clear" w:color="auto" w:fill="auto"/>
          </w:tcPr>
          <w:p w14:paraId="55AED47F" w14:textId="77777777" w:rsidR="008E226B" w:rsidRDefault="008E226B">
            <w:pPr>
              <w:pStyle w:val="TableContents"/>
            </w:pPr>
          </w:p>
        </w:tc>
      </w:tr>
      <w:tr w:rsidR="008E226B" w14:paraId="179E4A4C" w14:textId="77777777" w:rsidTr="007B5EFC">
        <w:trPr>
          <w:jc w:val="center"/>
        </w:trPr>
        <w:tc>
          <w:tcPr>
            <w:tcW w:w="7020" w:type="dxa"/>
            <w:tcBorders>
              <w:left w:val="single" w:sz="1" w:space="0" w:color="000000"/>
              <w:bottom w:val="single" w:sz="1" w:space="0" w:color="000000"/>
            </w:tcBorders>
            <w:shd w:val="clear" w:color="auto" w:fill="auto"/>
          </w:tcPr>
          <w:p w14:paraId="3600F8FA" w14:textId="77777777" w:rsidR="008E226B" w:rsidRDefault="008E226B" w:rsidP="007B5EFC">
            <w:pPr>
              <w:pStyle w:val="TableContents"/>
              <w:numPr>
                <w:ilvl w:val="0"/>
                <w:numId w:val="4"/>
              </w:numPr>
            </w:pPr>
            <w:r>
              <w:t>Economic Security (prosperous, comfortable)</w:t>
            </w:r>
          </w:p>
        </w:tc>
        <w:tc>
          <w:tcPr>
            <w:tcW w:w="795" w:type="dxa"/>
            <w:tcBorders>
              <w:left w:val="single" w:sz="1" w:space="0" w:color="000000"/>
              <w:bottom w:val="single" w:sz="1" w:space="0" w:color="000000"/>
              <w:right w:val="single" w:sz="4" w:space="0" w:color="auto"/>
            </w:tcBorders>
            <w:shd w:val="clear" w:color="auto" w:fill="auto"/>
          </w:tcPr>
          <w:p w14:paraId="5E5C57B9" w14:textId="77777777" w:rsidR="008E226B" w:rsidRDefault="008E226B">
            <w:pPr>
              <w:pStyle w:val="TableContents"/>
            </w:pPr>
          </w:p>
        </w:tc>
      </w:tr>
      <w:tr w:rsidR="008E226B" w14:paraId="3F839E47" w14:textId="77777777" w:rsidTr="007B5EFC">
        <w:trPr>
          <w:jc w:val="center"/>
        </w:trPr>
        <w:tc>
          <w:tcPr>
            <w:tcW w:w="7020" w:type="dxa"/>
            <w:tcBorders>
              <w:left w:val="single" w:sz="1" w:space="0" w:color="000000"/>
              <w:bottom w:val="single" w:sz="1" w:space="0" w:color="000000"/>
            </w:tcBorders>
            <w:shd w:val="clear" w:color="auto" w:fill="auto"/>
          </w:tcPr>
          <w:p w14:paraId="2E950347" w14:textId="77777777" w:rsidR="008E226B" w:rsidRDefault="008E226B" w:rsidP="007B5EFC">
            <w:pPr>
              <w:pStyle w:val="TableContents"/>
              <w:numPr>
                <w:ilvl w:val="0"/>
                <w:numId w:val="4"/>
              </w:numPr>
            </w:pPr>
            <w:r>
              <w:t>Exciting Life (stimulating, challenging experiences)</w:t>
            </w:r>
          </w:p>
        </w:tc>
        <w:tc>
          <w:tcPr>
            <w:tcW w:w="795" w:type="dxa"/>
            <w:tcBorders>
              <w:left w:val="single" w:sz="1" w:space="0" w:color="000000"/>
              <w:bottom w:val="single" w:sz="1" w:space="0" w:color="000000"/>
              <w:right w:val="single" w:sz="4" w:space="0" w:color="auto"/>
            </w:tcBorders>
            <w:shd w:val="clear" w:color="auto" w:fill="auto"/>
          </w:tcPr>
          <w:p w14:paraId="25AB8114" w14:textId="77777777" w:rsidR="008E226B" w:rsidRDefault="008E226B">
            <w:pPr>
              <w:pStyle w:val="TableContents"/>
            </w:pPr>
          </w:p>
        </w:tc>
      </w:tr>
      <w:tr w:rsidR="008E226B" w14:paraId="3D7A41A6" w14:textId="77777777" w:rsidTr="007B5EFC">
        <w:trPr>
          <w:jc w:val="center"/>
        </w:trPr>
        <w:tc>
          <w:tcPr>
            <w:tcW w:w="7020" w:type="dxa"/>
            <w:tcBorders>
              <w:left w:val="single" w:sz="1" w:space="0" w:color="000000"/>
              <w:bottom w:val="single" w:sz="1" w:space="0" w:color="000000"/>
            </w:tcBorders>
            <w:shd w:val="clear" w:color="auto" w:fill="auto"/>
          </w:tcPr>
          <w:p w14:paraId="375BE49B" w14:textId="77777777" w:rsidR="008E226B" w:rsidRDefault="008E226B" w:rsidP="007B5EFC">
            <w:pPr>
              <w:pStyle w:val="TableContents"/>
              <w:numPr>
                <w:ilvl w:val="0"/>
                <w:numId w:val="4"/>
              </w:numPr>
            </w:pPr>
            <w:r>
              <w:t>Family Happiness (contentedness with loved ones)</w:t>
            </w:r>
          </w:p>
        </w:tc>
        <w:tc>
          <w:tcPr>
            <w:tcW w:w="795" w:type="dxa"/>
            <w:tcBorders>
              <w:left w:val="single" w:sz="1" w:space="0" w:color="000000"/>
              <w:bottom w:val="single" w:sz="1" w:space="0" w:color="000000"/>
              <w:right w:val="single" w:sz="4" w:space="0" w:color="auto"/>
            </w:tcBorders>
            <w:shd w:val="clear" w:color="auto" w:fill="auto"/>
          </w:tcPr>
          <w:p w14:paraId="5B5DEDD7" w14:textId="77777777" w:rsidR="008E226B" w:rsidRDefault="008E226B">
            <w:pPr>
              <w:pStyle w:val="TableContents"/>
            </w:pPr>
          </w:p>
        </w:tc>
      </w:tr>
      <w:tr w:rsidR="008E226B" w14:paraId="1FE60FC4" w14:textId="77777777" w:rsidTr="007B5EFC">
        <w:trPr>
          <w:jc w:val="center"/>
        </w:trPr>
        <w:tc>
          <w:tcPr>
            <w:tcW w:w="7020" w:type="dxa"/>
            <w:tcBorders>
              <w:left w:val="single" w:sz="1" w:space="0" w:color="000000"/>
              <w:bottom w:val="single" w:sz="1" w:space="0" w:color="000000"/>
            </w:tcBorders>
            <w:shd w:val="clear" w:color="auto" w:fill="auto"/>
          </w:tcPr>
          <w:p w14:paraId="16355067" w14:textId="77777777" w:rsidR="008E226B" w:rsidRDefault="008E226B" w:rsidP="007B5EFC">
            <w:pPr>
              <w:pStyle w:val="TableContents"/>
              <w:numPr>
                <w:ilvl w:val="0"/>
                <w:numId w:val="4"/>
              </w:numPr>
            </w:pPr>
            <w:r>
              <w:t>Freedom (independence, free choice)</w:t>
            </w:r>
          </w:p>
        </w:tc>
        <w:tc>
          <w:tcPr>
            <w:tcW w:w="795" w:type="dxa"/>
            <w:tcBorders>
              <w:left w:val="single" w:sz="1" w:space="0" w:color="000000"/>
              <w:bottom w:val="single" w:sz="1" w:space="0" w:color="000000"/>
              <w:right w:val="single" w:sz="4" w:space="0" w:color="auto"/>
            </w:tcBorders>
            <w:shd w:val="clear" w:color="auto" w:fill="auto"/>
          </w:tcPr>
          <w:p w14:paraId="165A43C1" w14:textId="77777777" w:rsidR="008E226B" w:rsidRDefault="008E226B">
            <w:pPr>
              <w:pStyle w:val="TableContents"/>
            </w:pPr>
          </w:p>
        </w:tc>
      </w:tr>
      <w:tr w:rsidR="008E226B" w14:paraId="44EF48AE" w14:textId="77777777" w:rsidTr="007B5EFC">
        <w:trPr>
          <w:jc w:val="center"/>
        </w:trPr>
        <w:tc>
          <w:tcPr>
            <w:tcW w:w="7020" w:type="dxa"/>
            <w:tcBorders>
              <w:left w:val="single" w:sz="1" w:space="0" w:color="000000"/>
              <w:bottom w:val="single" w:sz="1" w:space="0" w:color="000000"/>
            </w:tcBorders>
            <w:shd w:val="clear" w:color="auto" w:fill="auto"/>
          </w:tcPr>
          <w:p w14:paraId="57F7A513" w14:textId="77777777" w:rsidR="008E226B" w:rsidRDefault="008E226B" w:rsidP="007B5EFC">
            <w:pPr>
              <w:pStyle w:val="TableContents"/>
              <w:numPr>
                <w:ilvl w:val="0"/>
                <w:numId w:val="4"/>
              </w:numPr>
            </w:pPr>
            <w:r>
              <w:t>Personal Growth &amp; Development (use of potential)</w:t>
            </w:r>
          </w:p>
        </w:tc>
        <w:tc>
          <w:tcPr>
            <w:tcW w:w="795" w:type="dxa"/>
            <w:tcBorders>
              <w:left w:val="single" w:sz="1" w:space="0" w:color="000000"/>
              <w:bottom w:val="single" w:sz="1" w:space="0" w:color="000000"/>
              <w:right w:val="single" w:sz="4" w:space="0" w:color="auto"/>
            </w:tcBorders>
            <w:shd w:val="clear" w:color="auto" w:fill="auto"/>
          </w:tcPr>
          <w:p w14:paraId="52849FB2" w14:textId="77777777" w:rsidR="008E226B" w:rsidRDefault="008E226B">
            <w:pPr>
              <w:pStyle w:val="TableContents"/>
            </w:pPr>
          </w:p>
        </w:tc>
      </w:tr>
      <w:tr w:rsidR="008E226B" w14:paraId="1D5200E4" w14:textId="77777777" w:rsidTr="007B5EFC">
        <w:trPr>
          <w:jc w:val="center"/>
        </w:trPr>
        <w:tc>
          <w:tcPr>
            <w:tcW w:w="7020" w:type="dxa"/>
            <w:tcBorders>
              <w:left w:val="single" w:sz="1" w:space="0" w:color="000000"/>
              <w:bottom w:val="single" w:sz="1" w:space="0" w:color="000000"/>
            </w:tcBorders>
            <w:shd w:val="clear" w:color="auto" w:fill="auto"/>
          </w:tcPr>
          <w:p w14:paraId="2AC40CF6" w14:textId="77777777" w:rsidR="008E226B" w:rsidRDefault="008E226B" w:rsidP="007B5EFC">
            <w:pPr>
              <w:pStyle w:val="TableContents"/>
              <w:numPr>
                <w:ilvl w:val="0"/>
                <w:numId w:val="4"/>
              </w:numPr>
            </w:pPr>
            <w:r>
              <w:t>Trust (in self, and others)</w:t>
            </w:r>
          </w:p>
        </w:tc>
        <w:tc>
          <w:tcPr>
            <w:tcW w:w="795" w:type="dxa"/>
            <w:tcBorders>
              <w:left w:val="single" w:sz="1" w:space="0" w:color="000000"/>
              <w:bottom w:val="single" w:sz="1" w:space="0" w:color="000000"/>
              <w:right w:val="single" w:sz="4" w:space="0" w:color="auto"/>
            </w:tcBorders>
            <w:shd w:val="clear" w:color="auto" w:fill="auto"/>
          </w:tcPr>
          <w:p w14:paraId="3E31F35D" w14:textId="77777777" w:rsidR="008E226B" w:rsidRDefault="008E226B">
            <w:pPr>
              <w:pStyle w:val="TableContents"/>
            </w:pPr>
          </w:p>
        </w:tc>
      </w:tr>
      <w:tr w:rsidR="008E226B" w14:paraId="050AC439" w14:textId="77777777" w:rsidTr="007B5EFC">
        <w:trPr>
          <w:jc w:val="center"/>
        </w:trPr>
        <w:tc>
          <w:tcPr>
            <w:tcW w:w="7020" w:type="dxa"/>
            <w:tcBorders>
              <w:left w:val="single" w:sz="1" w:space="0" w:color="000000"/>
              <w:bottom w:val="single" w:sz="1" w:space="0" w:color="000000"/>
            </w:tcBorders>
            <w:shd w:val="clear" w:color="auto" w:fill="auto"/>
          </w:tcPr>
          <w:p w14:paraId="6DF8F6F4" w14:textId="77777777" w:rsidR="008E226B" w:rsidRDefault="008E226B" w:rsidP="007B5EFC">
            <w:pPr>
              <w:pStyle w:val="TableContents"/>
              <w:numPr>
                <w:ilvl w:val="0"/>
                <w:numId w:val="4"/>
              </w:numPr>
            </w:pPr>
            <w:r>
              <w:t>Pleasure (enjoyable, fun-filled life)</w:t>
            </w:r>
          </w:p>
        </w:tc>
        <w:tc>
          <w:tcPr>
            <w:tcW w:w="795" w:type="dxa"/>
            <w:tcBorders>
              <w:left w:val="single" w:sz="1" w:space="0" w:color="000000"/>
              <w:bottom w:val="single" w:sz="1" w:space="0" w:color="000000"/>
              <w:right w:val="single" w:sz="4" w:space="0" w:color="auto"/>
            </w:tcBorders>
            <w:shd w:val="clear" w:color="auto" w:fill="auto"/>
          </w:tcPr>
          <w:p w14:paraId="0326DD77" w14:textId="77777777" w:rsidR="008E226B" w:rsidRDefault="008E226B">
            <w:pPr>
              <w:pStyle w:val="TableContents"/>
            </w:pPr>
          </w:p>
        </w:tc>
      </w:tr>
      <w:tr w:rsidR="008E226B" w14:paraId="693173F3" w14:textId="77777777" w:rsidTr="007B5EFC">
        <w:trPr>
          <w:jc w:val="center"/>
        </w:trPr>
        <w:tc>
          <w:tcPr>
            <w:tcW w:w="7020" w:type="dxa"/>
            <w:tcBorders>
              <w:left w:val="single" w:sz="1" w:space="0" w:color="000000"/>
              <w:bottom w:val="single" w:sz="1" w:space="0" w:color="000000"/>
            </w:tcBorders>
            <w:shd w:val="clear" w:color="auto" w:fill="auto"/>
          </w:tcPr>
          <w:p w14:paraId="091675B6" w14:textId="77777777" w:rsidR="008E226B" w:rsidRDefault="008E226B" w:rsidP="007B5EFC">
            <w:pPr>
              <w:pStyle w:val="TableContents"/>
              <w:numPr>
                <w:ilvl w:val="0"/>
                <w:numId w:val="4"/>
              </w:numPr>
            </w:pPr>
            <w:r>
              <w:t>Power (authority, influence over others)</w:t>
            </w:r>
          </w:p>
        </w:tc>
        <w:tc>
          <w:tcPr>
            <w:tcW w:w="795" w:type="dxa"/>
            <w:tcBorders>
              <w:left w:val="single" w:sz="1" w:space="0" w:color="000000"/>
              <w:bottom w:val="single" w:sz="1" w:space="0" w:color="000000"/>
              <w:right w:val="single" w:sz="4" w:space="0" w:color="auto"/>
            </w:tcBorders>
            <w:shd w:val="clear" w:color="auto" w:fill="auto"/>
          </w:tcPr>
          <w:p w14:paraId="3DAE77A9" w14:textId="77777777" w:rsidR="008E226B" w:rsidRDefault="008E226B">
            <w:pPr>
              <w:pStyle w:val="TableContents"/>
            </w:pPr>
          </w:p>
        </w:tc>
      </w:tr>
      <w:tr w:rsidR="008E226B" w14:paraId="388D6FB7" w14:textId="77777777" w:rsidTr="007B5EFC">
        <w:trPr>
          <w:jc w:val="center"/>
        </w:trPr>
        <w:tc>
          <w:tcPr>
            <w:tcW w:w="7020" w:type="dxa"/>
            <w:tcBorders>
              <w:left w:val="single" w:sz="1" w:space="0" w:color="000000"/>
              <w:bottom w:val="single" w:sz="1" w:space="0" w:color="000000"/>
            </w:tcBorders>
            <w:shd w:val="clear" w:color="auto" w:fill="auto"/>
          </w:tcPr>
          <w:p w14:paraId="293A1742" w14:textId="77777777" w:rsidR="008E226B" w:rsidRDefault="008E226B" w:rsidP="007B5EFC">
            <w:pPr>
              <w:pStyle w:val="TableContents"/>
              <w:numPr>
                <w:ilvl w:val="0"/>
                <w:numId w:val="4"/>
              </w:numPr>
            </w:pPr>
            <w:r>
              <w:t>Responsibility (</w:t>
            </w:r>
            <w:r w:rsidR="006D58E3">
              <w:t xml:space="preserve">duty, </w:t>
            </w:r>
            <w:r>
              <w:t>accountab</w:t>
            </w:r>
            <w:r w:rsidR="006D58E3">
              <w:t>ility to others</w:t>
            </w:r>
            <w:r>
              <w:t>)</w:t>
            </w:r>
          </w:p>
        </w:tc>
        <w:tc>
          <w:tcPr>
            <w:tcW w:w="795" w:type="dxa"/>
            <w:tcBorders>
              <w:left w:val="single" w:sz="1" w:space="0" w:color="000000"/>
              <w:bottom w:val="single" w:sz="1" w:space="0" w:color="000000"/>
              <w:right w:val="single" w:sz="4" w:space="0" w:color="auto"/>
            </w:tcBorders>
            <w:shd w:val="clear" w:color="auto" w:fill="auto"/>
          </w:tcPr>
          <w:p w14:paraId="349AFA9F" w14:textId="77777777" w:rsidR="008E226B" w:rsidRDefault="008E226B">
            <w:pPr>
              <w:pStyle w:val="TableContents"/>
            </w:pPr>
          </w:p>
        </w:tc>
      </w:tr>
      <w:tr w:rsidR="008E226B" w14:paraId="255C9EA0" w14:textId="77777777" w:rsidTr="007B5EFC">
        <w:trPr>
          <w:jc w:val="center"/>
        </w:trPr>
        <w:tc>
          <w:tcPr>
            <w:tcW w:w="7020" w:type="dxa"/>
            <w:tcBorders>
              <w:left w:val="single" w:sz="1" w:space="0" w:color="000000"/>
              <w:bottom w:val="single" w:sz="1" w:space="0" w:color="000000"/>
            </w:tcBorders>
            <w:shd w:val="clear" w:color="auto" w:fill="auto"/>
          </w:tcPr>
          <w:p w14:paraId="2503A409" w14:textId="77777777" w:rsidR="008E226B" w:rsidRDefault="008E226B" w:rsidP="007B5EFC">
            <w:pPr>
              <w:pStyle w:val="TableContents"/>
              <w:numPr>
                <w:ilvl w:val="0"/>
                <w:numId w:val="4"/>
              </w:numPr>
            </w:pPr>
            <w:r>
              <w:t>Self-Awareness (inner knowledge, self honesty)</w:t>
            </w:r>
          </w:p>
        </w:tc>
        <w:tc>
          <w:tcPr>
            <w:tcW w:w="795" w:type="dxa"/>
            <w:tcBorders>
              <w:left w:val="single" w:sz="1" w:space="0" w:color="000000"/>
              <w:bottom w:val="single" w:sz="1" w:space="0" w:color="000000"/>
              <w:right w:val="single" w:sz="4" w:space="0" w:color="auto"/>
            </w:tcBorders>
            <w:shd w:val="clear" w:color="auto" w:fill="auto"/>
          </w:tcPr>
          <w:p w14:paraId="17B8BDF8" w14:textId="77777777" w:rsidR="008E226B" w:rsidRDefault="008E226B">
            <w:pPr>
              <w:pStyle w:val="TableContents"/>
            </w:pPr>
          </w:p>
        </w:tc>
      </w:tr>
      <w:tr w:rsidR="008E226B" w14:paraId="3F247DB1" w14:textId="77777777" w:rsidTr="007B5EFC">
        <w:trPr>
          <w:jc w:val="center"/>
        </w:trPr>
        <w:tc>
          <w:tcPr>
            <w:tcW w:w="7020" w:type="dxa"/>
            <w:tcBorders>
              <w:left w:val="single" w:sz="1" w:space="0" w:color="000000"/>
              <w:bottom w:val="single" w:sz="1" w:space="0" w:color="000000"/>
            </w:tcBorders>
            <w:shd w:val="clear" w:color="auto" w:fill="auto"/>
          </w:tcPr>
          <w:p w14:paraId="6D3E1732" w14:textId="77777777" w:rsidR="008E226B" w:rsidRDefault="008E226B" w:rsidP="007B5EFC">
            <w:pPr>
              <w:pStyle w:val="TableContents"/>
              <w:numPr>
                <w:ilvl w:val="0"/>
                <w:numId w:val="4"/>
              </w:numPr>
            </w:pPr>
            <w:r>
              <w:t>Social Recognition (status, respect, admiration)</w:t>
            </w:r>
          </w:p>
        </w:tc>
        <w:tc>
          <w:tcPr>
            <w:tcW w:w="795" w:type="dxa"/>
            <w:tcBorders>
              <w:left w:val="single" w:sz="1" w:space="0" w:color="000000"/>
              <w:bottom w:val="single" w:sz="1" w:space="0" w:color="000000"/>
              <w:right w:val="single" w:sz="4" w:space="0" w:color="auto"/>
            </w:tcBorders>
            <w:shd w:val="clear" w:color="auto" w:fill="auto"/>
          </w:tcPr>
          <w:p w14:paraId="020CC66A" w14:textId="77777777" w:rsidR="008E226B" w:rsidRDefault="008E226B">
            <w:pPr>
              <w:pStyle w:val="TableContents"/>
            </w:pPr>
          </w:p>
        </w:tc>
      </w:tr>
      <w:tr w:rsidR="008E226B" w14:paraId="201CD6CA" w14:textId="77777777" w:rsidTr="007B5EFC">
        <w:trPr>
          <w:jc w:val="center"/>
        </w:trPr>
        <w:tc>
          <w:tcPr>
            <w:tcW w:w="7020" w:type="dxa"/>
            <w:tcBorders>
              <w:left w:val="single" w:sz="1" w:space="0" w:color="000000"/>
              <w:bottom w:val="single" w:sz="1" w:space="0" w:color="000000"/>
            </w:tcBorders>
            <w:shd w:val="clear" w:color="auto" w:fill="auto"/>
          </w:tcPr>
          <w:p w14:paraId="75F6B715" w14:textId="77777777" w:rsidR="008E226B" w:rsidRDefault="008E226B" w:rsidP="007B5EFC">
            <w:pPr>
              <w:pStyle w:val="TableContents"/>
              <w:numPr>
                <w:ilvl w:val="0"/>
                <w:numId w:val="4"/>
              </w:numPr>
            </w:pPr>
            <w:r>
              <w:t>Winning (competition with others)</w:t>
            </w:r>
          </w:p>
        </w:tc>
        <w:tc>
          <w:tcPr>
            <w:tcW w:w="795" w:type="dxa"/>
            <w:tcBorders>
              <w:left w:val="single" w:sz="1" w:space="0" w:color="000000"/>
              <w:bottom w:val="single" w:sz="2" w:space="0" w:color="000000"/>
              <w:right w:val="single" w:sz="4" w:space="0" w:color="auto"/>
            </w:tcBorders>
            <w:shd w:val="clear" w:color="auto" w:fill="auto"/>
          </w:tcPr>
          <w:p w14:paraId="14DA91EC" w14:textId="77777777" w:rsidR="008E226B" w:rsidRDefault="008E226B">
            <w:pPr>
              <w:pStyle w:val="TableContents"/>
            </w:pPr>
          </w:p>
        </w:tc>
      </w:tr>
    </w:tbl>
    <w:p w14:paraId="0D68C4E0" w14:textId="77777777" w:rsidR="008356FF" w:rsidRDefault="008356FF"/>
    <w:p w14:paraId="07556F6A" w14:textId="77777777" w:rsidR="008356FF" w:rsidRDefault="008356FF"/>
    <w:p w14:paraId="739FE529" w14:textId="77777777" w:rsidR="008356FF" w:rsidRPr="007B5EFC" w:rsidRDefault="008356FF" w:rsidP="007B5EFC">
      <w:pPr>
        <w:jc w:val="both"/>
        <w:rPr>
          <w:rFonts w:ascii="Calibri Light" w:hAnsi="Calibri Light" w:cs="Calibri Light"/>
        </w:rPr>
      </w:pPr>
    </w:p>
    <w:p w14:paraId="582743D0" w14:textId="77777777" w:rsidR="008356FF" w:rsidRPr="007B5EFC" w:rsidRDefault="008E226B" w:rsidP="007B5EFC">
      <w:pPr>
        <w:jc w:val="both"/>
        <w:rPr>
          <w:rFonts w:ascii="Calibri Light" w:hAnsi="Calibri Light" w:cs="Calibri Light"/>
          <w:b/>
          <w:bCs/>
        </w:rPr>
      </w:pPr>
      <w:r w:rsidRPr="007B5EFC">
        <w:rPr>
          <w:rFonts w:ascii="Calibri Light" w:hAnsi="Calibri Light" w:cs="Calibri Light"/>
          <w:b/>
          <w:bCs/>
        </w:rPr>
        <w:t>Instructions</w:t>
      </w:r>
    </w:p>
    <w:p w14:paraId="75616E62" w14:textId="77777777" w:rsidR="009519C8" w:rsidRPr="007B5EFC" w:rsidRDefault="009519C8" w:rsidP="007B5EFC">
      <w:pPr>
        <w:jc w:val="both"/>
        <w:rPr>
          <w:rFonts w:ascii="Calibri Light" w:hAnsi="Calibri Light" w:cs="Calibri Light"/>
        </w:rPr>
      </w:pPr>
    </w:p>
    <w:p w14:paraId="35D48E0D" w14:textId="77777777" w:rsidR="008E226B" w:rsidRPr="007B5EFC" w:rsidRDefault="008E226B" w:rsidP="007B5EFC">
      <w:pPr>
        <w:numPr>
          <w:ilvl w:val="0"/>
          <w:numId w:val="2"/>
        </w:numPr>
        <w:jc w:val="both"/>
        <w:rPr>
          <w:rFonts w:ascii="Calibri Light" w:hAnsi="Calibri Light" w:cs="Calibri Light"/>
        </w:rPr>
      </w:pPr>
      <w:r w:rsidRPr="007B5EFC">
        <w:rPr>
          <w:rFonts w:ascii="Calibri Light" w:hAnsi="Calibri Light" w:cs="Calibri Light"/>
        </w:rPr>
        <w:t>Rank these 14</w:t>
      </w:r>
      <w:r w:rsidR="009B579E" w:rsidRPr="007B5EFC">
        <w:rPr>
          <w:rFonts w:ascii="Calibri Light" w:hAnsi="Calibri Light" w:cs="Calibri Light"/>
        </w:rPr>
        <w:t xml:space="preserve"> value</w:t>
      </w:r>
      <w:r w:rsidRPr="007B5EFC">
        <w:rPr>
          <w:rFonts w:ascii="Calibri Light" w:hAnsi="Calibri Light" w:cs="Calibri Light"/>
        </w:rPr>
        <w:t>s in order of how much you personally value each</w:t>
      </w:r>
      <w:r w:rsidR="009B579E" w:rsidRPr="007B5EFC">
        <w:rPr>
          <w:rFonts w:ascii="Calibri Light" w:hAnsi="Calibri Light" w:cs="Calibri Light"/>
        </w:rPr>
        <w:t xml:space="preserve"> in your life. </w:t>
      </w:r>
      <w:r w:rsidRPr="007B5EFC">
        <w:rPr>
          <w:rFonts w:ascii="Calibri Light" w:hAnsi="Calibri Light" w:cs="Calibri Light"/>
        </w:rPr>
        <w:t xml:space="preserve"> </w:t>
      </w:r>
      <w:r w:rsidR="009B579E" w:rsidRPr="007B5EFC">
        <w:rPr>
          <w:rFonts w:ascii="Calibri Light" w:hAnsi="Calibri Light" w:cs="Calibri Light"/>
        </w:rPr>
        <w:t xml:space="preserve"> </w:t>
      </w:r>
      <w:r w:rsidRPr="007B5EFC">
        <w:rPr>
          <w:rFonts w:ascii="Calibri Light" w:hAnsi="Calibri Light" w:cs="Calibri Light"/>
        </w:rPr>
        <w:t>Thus 14 is the least important and 1 is the most important to you at the mom</w:t>
      </w:r>
      <w:bookmarkStart w:id="0" w:name="_GoBack"/>
      <w:bookmarkEnd w:id="0"/>
      <w:r w:rsidRPr="007B5EFC">
        <w:rPr>
          <w:rFonts w:ascii="Calibri Light" w:hAnsi="Calibri Light" w:cs="Calibri Light"/>
        </w:rPr>
        <w:t>ent</w:t>
      </w:r>
    </w:p>
    <w:p w14:paraId="365A6AA8" w14:textId="77777777" w:rsidR="008E226B" w:rsidRPr="007B5EFC" w:rsidRDefault="008E226B" w:rsidP="007B5EFC">
      <w:pPr>
        <w:ind w:left="720"/>
        <w:jc w:val="both"/>
        <w:rPr>
          <w:rFonts w:ascii="Calibri Light" w:hAnsi="Calibri Light" w:cs="Calibri Light"/>
        </w:rPr>
      </w:pPr>
    </w:p>
    <w:p w14:paraId="45BA7204" w14:textId="77777777" w:rsidR="008E226B" w:rsidRPr="007B5EFC" w:rsidRDefault="008E226B" w:rsidP="007B5EFC">
      <w:pPr>
        <w:numPr>
          <w:ilvl w:val="0"/>
          <w:numId w:val="2"/>
        </w:numPr>
        <w:jc w:val="both"/>
        <w:rPr>
          <w:rFonts w:ascii="Calibri Light" w:hAnsi="Calibri Light" w:cs="Calibri Light"/>
        </w:rPr>
      </w:pPr>
      <w:r w:rsidRPr="007B5EFC">
        <w:rPr>
          <w:rFonts w:ascii="Calibri Light" w:hAnsi="Calibri Light" w:cs="Calibri Light"/>
        </w:rPr>
        <w:t>It of course requires some trade-off between the values, you might feel that some are equal in importance or that some compete to be least important but just try to rank them so at least you are clear on the most and the least important. One way to explore your feelings is to ask yourself ‘what would life be like without this?’</w:t>
      </w:r>
      <w:r w:rsidR="009B579E" w:rsidRPr="007B5EFC">
        <w:rPr>
          <w:rFonts w:ascii="Calibri Light" w:hAnsi="Calibri Light" w:cs="Calibri Light"/>
        </w:rPr>
        <w:t xml:space="preserve"> </w:t>
      </w:r>
    </w:p>
    <w:p w14:paraId="1CB4EC21" w14:textId="77777777" w:rsidR="008E226B" w:rsidRPr="007B5EFC" w:rsidRDefault="008E226B" w:rsidP="007B5EFC">
      <w:pPr>
        <w:ind w:left="720"/>
        <w:jc w:val="both"/>
        <w:rPr>
          <w:rFonts w:ascii="Calibri Light" w:hAnsi="Calibri Light" w:cs="Calibri Light"/>
        </w:rPr>
      </w:pPr>
    </w:p>
    <w:p w14:paraId="63D37E4F" w14:textId="77777777" w:rsidR="008E226B" w:rsidRPr="007B5EFC" w:rsidRDefault="008E226B" w:rsidP="007B5EFC">
      <w:pPr>
        <w:numPr>
          <w:ilvl w:val="0"/>
          <w:numId w:val="2"/>
        </w:numPr>
        <w:jc w:val="both"/>
        <w:rPr>
          <w:rFonts w:ascii="Calibri Light" w:hAnsi="Calibri Light" w:cs="Calibri Light"/>
        </w:rPr>
      </w:pPr>
      <w:r w:rsidRPr="007B5EFC">
        <w:rPr>
          <w:rFonts w:ascii="Calibri Light" w:hAnsi="Calibri Light" w:cs="Calibri Light"/>
        </w:rPr>
        <w:t>When each value has a rank order</w:t>
      </w:r>
      <w:r w:rsidR="009519C8" w:rsidRPr="007B5EFC">
        <w:rPr>
          <w:rFonts w:ascii="Calibri Light" w:hAnsi="Calibri Light" w:cs="Calibri Light"/>
        </w:rPr>
        <w:t xml:space="preserve"> for you</w:t>
      </w:r>
      <w:r w:rsidRPr="007B5EFC">
        <w:rPr>
          <w:rFonts w:ascii="Calibri Light" w:hAnsi="Calibri Light" w:cs="Calibri Light"/>
        </w:rPr>
        <w:t>, we will go through them and you need to stand by the chair, labelled with the number you have given each value, as I call them out. Thus if you have labelled ‘responsibility’ as number 1, when I call ou</w:t>
      </w:r>
      <w:r w:rsidR="009519C8" w:rsidRPr="007B5EFC">
        <w:rPr>
          <w:rFonts w:ascii="Calibri Light" w:hAnsi="Calibri Light" w:cs="Calibri Light"/>
        </w:rPr>
        <w:t xml:space="preserve">t </w:t>
      </w:r>
      <w:r w:rsidRPr="007B5EFC">
        <w:rPr>
          <w:rFonts w:ascii="Calibri Light" w:hAnsi="Calibri Light" w:cs="Calibri Light"/>
        </w:rPr>
        <w:t>responsibility, you should come and stand by chair 1</w:t>
      </w:r>
      <w:r w:rsidR="009519C8" w:rsidRPr="007B5EFC">
        <w:rPr>
          <w:rFonts w:ascii="Calibri Light" w:hAnsi="Calibri Light" w:cs="Calibri Light"/>
        </w:rPr>
        <w:t>. If you have labelled it 14, that is the chair you stand by</w:t>
      </w:r>
    </w:p>
    <w:p w14:paraId="43A1921D" w14:textId="77777777" w:rsidR="008E226B" w:rsidRPr="007B5EFC" w:rsidRDefault="008E226B" w:rsidP="007B5EFC">
      <w:pPr>
        <w:ind w:left="720"/>
        <w:jc w:val="both"/>
        <w:rPr>
          <w:rFonts w:ascii="Calibri Light" w:hAnsi="Calibri Light" w:cs="Calibri Light"/>
        </w:rPr>
      </w:pPr>
    </w:p>
    <w:p w14:paraId="286F2E37" w14:textId="77777777" w:rsidR="008E226B" w:rsidRPr="007B5EFC" w:rsidRDefault="008E226B" w:rsidP="007B5EFC">
      <w:pPr>
        <w:numPr>
          <w:ilvl w:val="0"/>
          <w:numId w:val="2"/>
        </w:numPr>
        <w:jc w:val="both"/>
        <w:rPr>
          <w:rFonts w:ascii="Calibri Light" w:hAnsi="Calibri Light" w:cs="Calibri Light"/>
        </w:rPr>
      </w:pPr>
      <w:r w:rsidRPr="007B5EFC">
        <w:rPr>
          <w:rFonts w:ascii="Calibri Light" w:hAnsi="Calibri Light" w:cs="Calibri Light"/>
        </w:rPr>
        <w:t xml:space="preserve">There you may find others also standing. Share your views on that value and why it </w:t>
      </w:r>
      <w:r w:rsidR="009519C8" w:rsidRPr="007B5EFC">
        <w:rPr>
          <w:rFonts w:ascii="Calibri Light" w:hAnsi="Calibri Light" w:cs="Calibri Light"/>
        </w:rPr>
        <w:t>ac</w:t>
      </w:r>
      <w:r w:rsidR="006D58E3" w:rsidRPr="007B5EFC">
        <w:rPr>
          <w:rFonts w:ascii="Calibri Light" w:hAnsi="Calibri Light" w:cs="Calibri Light"/>
        </w:rPr>
        <w:t>h</w:t>
      </w:r>
      <w:r w:rsidR="009519C8" w:rsidRPr="007B5EFC">
        <w:rPr>
          <w:rFonts w:ascii="Calibri Light" w:hAnsi="Calibri Light" w:cs="Calibri Light"/>
        </w:rPr>
        <w:t xml:space="preserve">ieves that ranking for </w:t>
      </w:r>
      <w:r w:rsidRPr="007B5EFC">
        <w:rPr>
          <w:rFonts w:ascii="Calibri Light" w:hAnsi="Calibri Light" w:cs="Calibri Light"/>
        </w:rPr>
        <w:t>you</w:t>
      </w:r>
    </w:p>
    <w:p w14:paraId="5B4D3327" w14:textId="77777777" w:rsidR="008E226B" w:rsidRPr="00883956" w:rsidRDefault="008E226B" w:rsidP="00B016C6">
      <w:pPr>
        <w:rPr>
          <w:lang w:val="en-GB"/>
        </w:rPr>
      </w:pPr>
    </w:p>
    <w:sectPr w:rsidR="008E226B" w:rsidRPr="00883956">
      <w:footerReference w:type="default" r:id="rId7"/>
      <w:pgSz w:w="12240" w:h="15840"/>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6E132F" w14:textId="77777777" w:rsidR="00DB0B8B" w:rsidRDefault="00DB0B8B" w:rsidP="006D58E3">
      <w:r>
        <w:separator/>
      </w:r>
    </w:p>
  </w:endnote>
  <w:endnote w:type="continuationSeparator" w:id="0">
    <w:p w14:paraId="12212D78" w14:textId="77777777" w:rsidR="00DB0B8B" w:rsidRDefault="00DB0B8B" w:rsidP="006D58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918787" w14:textId="47CC80F3" w:rsidR="007B5EFC" w:rsidRPr="007B5EFC" w:rsidRDefault="007B5EFC" w:rsidP="007B5EFC">
    <w:pPr>
      <w:pStyle w:val="Footer"/>
      <w:jc w:val="right"/>
      <w:rPr>
        <w:i/>
        <w:sz w:val="20"/>
      </w:rPr>
    </w:pPr>
    <w:hyperlink r:id="rId1" w:history="1">
      <w:r w:rsidRPr="007B5EFC">
        <w:rPr>
          <w:rStyle w:val="Hyperlink"/>
          <w:i/>
          <w:sz w:val="20"/>
        </w:rPr>
        <w:t>www.bradfordvts.co.uk</w:t>
      </w:r>
    </w:hyperlink>
    <w:r w:rsidRPr="007B5EFC">
      <w:rPr>
        <w:i/>
        <w:sz w:val="20"/>
      </w:rPr>
      <w:t xml:space="preserve"> </w:t>
    </w:r>
  </w:p>
  <w:p w14:paraId="630711DE" w14:textId="77777777" w:rsidR="006D58E3" w:rsidRPr="006D58E3" w:rsidRDefault="006D58E3" w:rsidP="006D58E3">
    <w:pPr>
      <w:pStyle w:val="Footer"/>
      <w:jc w:val="right"/>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DF312F" w14:textId="77777777" w:rsidR="00DB0B8B" w:rsidRDefault="00DB0B8B" w:rsidP="006D58E3">
      <w:r>
        <w:separator/>
      </w:r>
    </w:p>
  </w:footnote>
  <w:footnote w:type="continuationSeparator" w:id="0">
    <w:p w14:paraId="53CC2547" w14:textId="77777777" w:rsidR="00DB0B8B" w:rsidRDefault="00DB0B8B" w:rsidP="006D58E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0000002"/>
    <w:multiLevelType w:val="multilevel"/>
    <w:tmpl w:val="0000000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00000003"/>
    <w:multiLevelType w:val="multilevel"/>
    <w:tmpl w:val="00000003"/>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3" w15:restartNumberingAfterBreak="0">
    <w:nsid w:val="78A3513F"/>
    <w:multiLevelType w:val="hybridMultilevel"/>
    <w:tmpl w:val="4E8009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226B"/>
    <w:rsid w:val="0048781C"/>
    <w:rsid w:val="005A5D68"/>
    <w:rsid w:val="006D58E3"/>
    <w:rsid w:val="007B5EFC"/>
    <w:rsid w:val="008356FF"/>
    <w:rsid w:val="00883956"/>
    <w:rsid w:val="008E226B"/>
    <w:rsid w:val="009519C8"/>
    <w:rsid w:val="009B579E"/>
    <w:rsid w:val="00B016C6"/>
    <w:rsid w:val="00D01DDD"/>
    <w:rsid w:val="00DB0B8B"/>
    <w:rsid w:val="00E521B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02F9A87E"/>
  <w15:docId w15:val="{4A98AE78-15B7-423B-908E-416997F5AE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suppressAutoHyphens/>
    </w:pPr>
    <w:rPr>
      <w:rFonts w:eastAsia="SimSun" w:cs="Mangal"/>
      <w:kern w:val="1"/>
      <w:sz w:val="24"/>
      <w:szCs w:val="24"/>
      <w:lang w:val="en-CA" w:eastAsia="hi-I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80"/>
      <w:u w:val="single"/>
    </w:rPr>
  </w:style>
  <w:style w:type="character" w:customStyle="1" w:styleId="NumberingSymbols">
    <w:name w:val="Numbering Symbols"/>
  </w:style>
  <w:style w:type="paragraph" w:customStyle="1" w:styleId="Heading">
    <w:name w:val="Heading"/>
    <w:basedOn w:val="Normal"/>
    <w:next w:val="BodyText"/>
    <w:pPr>
      <w:keepNext/>
      <w:spacing w:before="240" w:after="120"/>
    </w:pPr>
    <w:rPr>
      <w:rFonts w:ascii="Arial" w:eastAsia="Microsoft YaHei" w:hAnsi="Arial"/>
      <w:sz w:val="28"/>
      <w:szCs w:val="28"/>
    </w:rPr>
  </w:style>
  <w:style w:type="paragraph" w:styleId="BodyText">
    <w:name w:val="Body Text"/>
    <w:basedOn w:val="Normal"/>
    <w:pPr>
      <w:spacing w:after="120"/>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pPr>
      <w:suppressLineNumbers/>
    </w:pPr>
  </w:style>
  <w:style w:type="paragraph" w:customStyle="1" w:styleId="TableContents">
    <w:name w:val="Table Contents"/>
    <w:basedOn w:val="Normal"/>
    <w:pPr>
      <w:suppressLineNumbers/>
    </w:pPr>
  </w:style>
  <w:style w:type="paragraph" w:styleId="Header">
    <w:name w:val="header"/>
    <w:basedOn w:val="Normal"/>
    <w:link w:val="HeaderChar"/>
    <w:uiPriority w:val="99"/>
    <w:unhideWhenUsed/>
    <w:rsid w:val="006D58E3"/>
    <w:pPr>
      <w:tabs>
        <w:tab w:val="center" w:pos="4513"/>
        <w:tab w:val="right" w:pos="9026"/>
      </w:tabs>
    </w:pPr>
    <w:rPr>
      <w:szCs w:val="21"/>
    </w:rPr>
  </w:style>
  <w:style w:type="character" w:customStyle="1" w:styleId="HeaderChar">
    <w:name w:val="Header Char"/>
    <w:link w:val="Header"/>
    <w:uiPriority w:val="99"/>
    <w:rsid w:val="006D58E3"/>
    <w:rPr>
      <w:rFonts w:eastAsia="SimSun" w:cs="Mangal"/>
      <w:kern w:val="1"/>
      <w:sz w:val="24"/>
      <w:szCs w:val="21"/>
      <w:lang w:val="en-CA" w:eastAsia="hi-IN" w:bidi="hi-IN"/>
    </w:rPr>
  </w:style>
  <w:style w:type="paragraph" w:styleId="Footer">
    <w:name w:val="footer"/>
    <w:basedOn w:val="Normal"/>
    <w:link w:val="FooterChar"/>
    <w:uiPriority w:val="99"/>
    <w:unhideWhenUsed/>
    <w:rsid w:val="006D58E3"/>
    <w:pPr>
      <w:tabs>
        <w:tab w:val="center" w:pos="4513"/>
        <w:tab w:val="right" w:pos="9026"/>
      </w:tabs>
    </w:pPr>
    <w:rPr>
      <w:szCs w:val="21"/>
    </w:rPr>
  </w:style>
  <w:style w:type="character" w:customStyle="1" w:styleId="FooterChar">
    <w:name w:val="Footer Char"/>
    <w:link w:val="Footer"/>
    <w:uiPriority w:val="99"/>
    <w:rsid w:val="006D58E3"/>
    <w:rPr>
      <w:rFonts w:eastAsia="SimSun" w:cs="Mangal"/>
      <w:kern w:val="1"/>
      <w:sz w:val="24"/>
      <w:szCs w:val="21"/>
      <w:lang w:val="en-CA" w:eastAsia="hi-IN" w:bidi="hi-IN"/>
    </w:rPr>
  </w:style>
  <w:style w:type="character" w:styleId="UnresolvedMention">
    <w:name w:val="Unresolved Mention"/>
    <w:basedOn w:val="DefaultParagraphFont"/>
    <w:uiPriority w:val="99"/>
    <w:semiHidden/>
    <w:unhideWhenUsed/>
    <w:rsid w:val="007B5EF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bradfordvts.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248</Words>
  <Characters>1415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Sheldon Nicholson</dc:creator>
  <cp:lastModifiedBy>Ramesh Mehay</cp:lastModifiedBy>
  <cp:revision>3</cp:revision>
  <cp:lastPrinted>1900-12-31T23:00:00Z</cp:lastPrinted>
  <dcterms:created xsi:type="dcterms:W3CDTF">2017-05-10T00:39:00Z</dcterms:created>
  <dcterms:modified xsi:type="dcterms:W3CDTF">2018-06-22T12:58:00Z</dcterms:modified>
</cp:coreProperties>
</file>